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37C" w:rsidRDefault="00BA337C">
      <w:pPr>
        <w:pStyle w:val="Default"/>
        <w:rPr>
          <w:rFonts w:ascii="Times New Roman" w:hAnsi="Times New Roman"/>
          <w:b/>
          <w:bCs/>
          <w:sz w:val="18"/>
          <w:szCs w:val="18"/>
        </w:rPr>
      </w:pPr>
    </w:p>
    <w:p w:rsidR="00BA337C" w:rsidRDefault="00A3005C">
      <w:pPr>
        <w:pStyle w:val="Default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Formularz zgłoszenia przedstawiciela organizacji pozarządowej do prac                w Komisji konkursowej powoływanej w celu opiniowania ofert składanych          w otwartym konkursie ofert na real</w:t>
      </w:r>
      <w:r w:rsidR="00237575">
        <w:rPr>
          <w:rFonts w:ascii="Times New Roman" w:hAnsi="Times New Roman"/>
          <w:b/>
          <w:bCs/>
          <w:sz w:val="26"/>
          <w:szCs w:val="26"/>
        </w:rPr>
        <w:t>izację zadań publicznych w</w:t>
      </w:r>
      <w:r w:rsidR="004E2025">
        <w:rPr>
          <w:rFonts w:ascii="Times New Roman" w:hAnsi="Times New Roman"/>
          <w:b/>
          <w:bCs/>
          <w:sz w:val="26"/>
          <w:szCs w:val="26"/>
        </w:rPr>
        <w:t xml:space="preserve"> I pół. 2025</w:t>
      </w:r>
      <w:r w:rsidR="00237575">
        <w:rPr>
          <w:rFonts w:ascii="Times New Roman" w:hAnsi="Times New Roman"/>
          <w:b/>
          <w:bCs/>
          <w:sz w:val="26"/>
          <w:szCs w:val="26"/>
        </w:rPr>
        <w:t xml:space="preserve"> </w:t>
      </w:r>
      <w:r>
        <w:rPr>
          <w:rFonts w:ascii="Times New Roman" w:hAnsi="Times New Roman"/>
          <w:b/>
          <w:bCs/>
          <w:sz w:val="26"/>
          <w:szCs w:val="26"/>
        </w:rPr>
        <w:t xml:space="preserve">r. </w:t>
      </w:r>
    </w:p>
    <w:p w:rsidR="00BA337C" w:rsidRDefault="00BA337C">
      <w:pPr>
        <w:pStyle w:val="Default"/>
        <w:rPr>
          <w:rFonts w:ascii="Times New Roman" w:hAnsi="Times New Roman"/>
          <w:sz w:val="26"/>
          <w:szCs w:val="26"/>
        </w:rPr>
      </w:pPr>
    </w:p>
    <w:p w:rsidR="00BA337C" w:rsidRDefault="00A3005C">
      <w:pPr>
        <w:pStyle w:val="Defaul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 xml:space="preserve">I. Dane organizacji zgłaszającej kandydata </w:t>
      </w:r>
    </w:p>
    <w:p w:rsidR="00BA337C" w:rsidRDefault="00BA337C">
      <w:pPr>
        <w:pStyle w:val="Default"/>
        <w:rPr>
          <w:rFonts w:ascii="Times New Roman" w:hAnsi="Times New Roman"/>
          <w:sz w:val="26"/>
          <w:szCs w:val="26"/>
        </w:rPr>
      </w:pPr>
    </w:p>
    <w:p w:rsidR="00BA337C" w:rsidRDefault="00A3005C">
      <w:pPr>
        <w:pStyle w:val="Default"/>
        <w:numPr>
          <w:ilvl w:val="0"/>
          <w:numId w:val="1"/>
        </w:numPr>
        <w:ind w:left="709" w:hanging="283"/>
        <w:rPr>
          <w:rFonts w:ascii="Times New Roman" w:hAnsi="Times New Roman"/>
          <w:sz w:val="23"/>
          <w:szCs w:val="23"/>
        </w:rPr>
      </w:pPr>
      <w:r>
        <w:rPr>
          <w:rFonts w:ascii="Times New Roman" w:hAnsi="Times New Roman"/>
          <w:sz w:val="23"/>
          <w:szCs w:val="23"/>
        </w:rPr>
        <w:t xml:space="preserve">Nazwa </w:t>
      </w:r>
    </w:p>
    <w:p w:rsidR="00BA337C" w:rsidRDefault="00BA337C">
      <w:pPr>
        <w:pStyle w:val="Default"/>
        <w:ind w:left="709"/>
        <w:rPr>
          <w:rFonts w:ascii="Times New Roman" w:hAnsi="Times New Roman"/>
          <w:sz w:val="23"/>
          <w:szCs w:val="23"/>
        </w:rPr>
      </w:pPr>
    </w:p>
    <w:p w:rsidR="00BA337C" w:rsidRDefault="00A3005C">
      <w:pPr>
        <w:pStyle w:val="Default"/>
        <w:rPr>
          <w:rFonts w:ascii="Times New Roman" w:hAnsi="Times New Roman"/>
          <w:sz w:val="23"/>
          <w:szCs w:val="23"/>
        </w:rPr>
      </w:pPr>
      <w:r>
        <w:rPr>
          <w:rFonts w:ascii="Times New Roman" w:hAnsi="Times New Roman"/>
          <w:sz w:val="23"/>
          <w:szCs w:val="23"/>
        </w:rPr>
        <w:t xml:space="preserve">………………………………………………………………………………………………… </w:t>
      </w:r>
    </w:p>
    <w:p w:rsidR="00BA337C" w:rsidRDefault="00A3005C">
      <w:pPr>
        <w:pStyle w:val="Default"/>
        <w:ind w:left="709" w:hanging="283"/>
        <w:rPr>
          <w:rFonts w:ascii="Times New Roman" w:hAnsi="Times New Roman"/>
          <w:sz w:val="23"/>
          <w:szCs w:val="23"/>
        </w:rPr>
      </w:pPr>
      <w:r>
        <w:rPr>
          <w:rFonts w:ascii="Times New Roman" w:hAnsi="Times New Roman"/>
          <w:sz w:val="23"/>
          <w:szCs w:val="23"/>
        </w:rPr>
        <w:t xml:space="preserve">2. Siedziba </w:t>
      </w:r>
    </w:p>
    <w:p w:rsidR="00BA337C" w:rsidRDefault="00BA337C">
      <w:pPr>
        <w:pStyle w:val="Default"/>
        <w:rPr>
          <w:rFonts w:ascii="Times New Roman" w:hAnsi="Times New Roman"/>
          <w:sz w:val="23"/>
          <w:szCs w:val="23"/>
        </w:rPr>
      </w:pPr>
    </w:p>
    <w:p w:rsidR="00BA337C" w:rsidRDefault="00A3005C">
      <w:pPr>
        <w:pStyle w:val="Default"/>
        <w:rPr>
          <w:rFonts w:ascii="Times New Roman" w:hAnsi="Times New Roman"/>
          <w:sz w:val="23"/>
          <w:szCs w:val="23"/>
        </w:rPr>
      </w:pPr>
      <w:r>
        <w:rPr>
          <w:rFonts w:ascii="Times New Roman" w:hAnsi="Times New Roman"/>
          <w:sz w:val="23"/>
          <w:szCs w:val="23"/>
        </w:rPr>
        <w:t xml:space="preserve">………………………………………………………………………………………………… </w:t>
      </w:r>
    </w:p>
    <w:p w:rsidR="00BA337C" w:rsidRDefault="00A3005C">
      <w:pPr>
        <w:pStyle w:val="Default"/>
        <w:numPr>
          <w:ilvl w:val="0"/>
          <w:numId w:val="2"/>
        </w:numPr>
        <w:rPr>
          <w:rFonts w:ascii="Times New Roman" w:hAnsi="Times New Roman"/>
          <w:sz w:val="23"/>
          <w:szCs w:val="23"/>
        </w:rPr>
      </w:pPr>
      <w:r>
        <w:rPr>
          <w:rFonts w:ascii="Times New Roman" w:hAnsi="Times New Roman"/>
          <w:sz w:val="23"/>
          <w:szCs w:val="23"/>
        </w:rPr>
        <w:t xml:space="preserve">Status prawny organizacji: forma prawna, numer w rejestrze, data rejestracji </w:t>
      </w:r>
    </w:p>
    <w:p w:rsidR="00BA337C" w:rsidRDefault="00BA337C">
      <w:pPr>
        <w:pStyle w:val="Default"/>
        <w:ind w:left="720"/>
        <w:rPr>
          <w:rFonts w:ascii="Times New Roman" w:hAnsi="Times New Roman"/>
          <w:sz w:val="23"/>
          <w:szCs w:val="23"/>
        </w:rPr>
      </w:pPr>
    </w:p>
    <w:p w:rsidR="00BA337C" w:rsidRDefault="00A3005C">
      <w:pPr>
        <w:pStyle w:val="Default"/>
        <w:rPr>
          <w:rFonts w:ascii="Times New Roman" w:hAnsi="Times New Roman"/>
          <w:sz w:val="23"/>
          <w:szCs w:val="23"/>
        </w:rPr>
      </w:pPr>
      <w:r>
        <w:rPr>
          <w:rFonts w:ascii="Times New Roman" w:hAnsi="Times New Roman"/>
          <w:sz w:val="23"/>
          <w:szCs w:val="23"/>
        </w:rPr>
        <w:t xml:space="preserve">………………………………………………………………………………………………… </w:t>
      </w:r>
    </w:p>
    <w:p w:rsidR="00BA337C" w:rsidRDefault="00A3005C">
      <w:pPr>
        <w:pStyle w:val="Default"/>
        <w:numPr>
          <w:ilvl w:val="0"/>
          <w:numId w:val="2"/>
        </w:numPr>
        <w:rPr>
          <w:rFonts w:ascii="Times New Roman" w:hAnsi="Times New Roman"/>
          <w:sz w:val="23"/>
          <w:szCs w:val="23"/>
        </w:rPr>
      </w:pPr>
      <w:r>
        <w:rPr>
          <w:rFonts w:ascii="Times New Roman" w:hAnsi="Times New Roman"/>
          <w:sz w:val="23"/>
          <w:szCs w:val="23"/>
        </w:rPr>
        <w:t xml:space="preserve">Nazwiska i imiona osób upoważnionych do reprezentowania </w:t>
      </w:r>
    </w:p>
    <w:p w:rsidR="00BA337C" w:rsidRDefault="00BA337C">
      <w:pPr>
        <w:pStyle w:val="Default"/>
        <w:ind w:left="360"/>
        <w:rPr>
          <w:rFonts w:ascii="Times New Roman" w:hAnsi="Times New Roman"/>
          <w:sz w:val="23"/>
          <w:szCs w:val="23"/>
        </w:rPr>
      </w:pPr>
    </w:p>
    <w:p w:rsidR="00BA337C" w:rsidRDefault="00A3005C">
      <w:pPr>
        <w:pStyle w:val="Default"/>
        <w:rPr>
          <w:rFonts w:ascii="Times New Roman" w:hAnsi="Times New Roman"/>
          <w:sz w:val="23"/>
          <w:szCs w:val="23"/>
        </w:rPr>
      </w:pPr>
      <w:r>
        <w:rPr>
          <w:rFonts w:ascii="Times New Roman" w:hAnsi="Times New Roman"/>
          <w:sz w:val="23"/>
          <w:szCs w:val="23"/>
        </w:rPr>
        <w:t>…………………………………………………………………………………………………</w:t>
      </w:r>
    </w:p>
    <w:p w:rsidR="00BA337C" w:rsidRDefault="00A3005C">
      <w:pPr>
        <w:pStyle w:val="Default"/>
        <w:numPr>
          <w:ilvl w:val="0"/>
          <w:numId w:val="2"/>
        </w:numPr>
        <w:rPr>
          <w:rFonts w:ascii="Times New Roman" w:hAnsi="Times New Roman"/>
          <w:sz w:val="23"/>
          <w:szCs w:val="23"/>
        </w:rPr>
      </w:pPr>
      <w:r>
        <w:rPr>
          <w:rFonts w:ascii="Times New Roman" w:hAnsi="Times New Roman"/>
          <w:sz w:val="23"/>
          <w:szCs w:val="23"/>
        </w:rPr>
        <w:t xml:space="preserve">Adres do korespondencji, telefon, e-mail </w:t>
      </w:r>
    </w:p>
    <w:p w:rsidR="00BA337C" w:rsidRDefault="00BA337C">
      <w:pPr>
        <w:pStyle w:val="Default"/>
        <w:ind w:left="720"/>
        <w:rPr>
          <w:rFonts w:ascii="Times New Roman" w:hAnsi="Times New Roman"/>
          <w:sz w:val="23"/>
          <w:szCs w:val="23"/>
        </w:rPr>
      </w:pPr>
    </w:p>
    <w:p w:rsidR="00BA337C" w:rsidRDefault="00A3005C">
      <w:pPr>
        <w:pStyle w:val="Default"/>
        <w:rPr>
          <w:rFonts w:ascii="Times New Roman" w:hAnsi="Times New Roman"/>
          <w:sz w:val="23"/>
          <w:szCs w:val="23"/>
        </w:rPr>
      </w:pPr>
      <w:r>
        <w:rPr>
          <w:rFonts w:ascii="Times New Roman" w:hAnsi="Times New Roman"/>
          <w:sz w:val="23"/>
          <w:szCs w:val="23"/>
        </w:rPr>
        <w:t xml:space="preserve">………………………………………………………………………………………………… </w:t>
      </w:r>
    </w:p>
    <w:p w:rsidR="00BA337C" w:rsidRDefault="00A3005C">
      <w:pPr>
        <w:pStyle w:val="Default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sz w:val="23"/>
          <w:szCs w:val="23"/>
        </w:rPr>
        <w:t xml:space="preserve"> </w:t>
      </w:r>
    </w:p>
    <w:p w:rsidR="00BA337C" w:rsidRDefault="00A3005C">
      <w:pPr>
        <w:pStyle w:val="Defaul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>II. Dane członka organizacji pozarządowej kandydującego do komisji konkursowej</w:t>
      </w:r>
    </w:p>
    <w:p w:rsidR="00BA337C" w:rsidRDefault="00BA337C">
      <w:pPr>
        <w:pStyle w:val="Default"/>
        <w:rPr>
          <w:rFonts w:ascii="Times New Roman" w:hAnsi="Times New Roman"/>
          <w:sz w:val="26"/>
          <w:szCs w:val="26"/>
        </w:rPr>
      </w:pPr>
    </w:p>
    <w:p w:rsidR="00BA337C" w:rsidRDefault="00A3005C">
      <w:pPr>
        <w:pStyle w:val="Default"/>
        <w:numPr>
          <w:ilvl w:val="0"/>
          <w:numId w:val="3"/>
        </w:numPr>
        <w:rPr>
          <w:rFonts w:ascii="Times New Roman" w:hAnsi="Times New Roman"/>
          <w:sz w:val="23"/>
          <w:szCs w:val="23"/>
        </w:rPr>
      </w:pPr>
      <w:r>
        <w:rPr>
          <w:rFonts w:ascii="Times New Roman" w:hAnsi="Times New Roman"/>
          <w:sz w:val="23"/>
          <w:szCs w:val="23"/>
        </w:rPr>
        <w:t>Nazwisko i imię członka organizacji pozarządowej</w:t>
      </w:r>
    </w:p>
    <w:p w:rsidR="00BA337C" w:rsidRDefault="00BA337C">
      <w:pPr>
        <w:pStyle w:val="Default"/>
        <w:ind w:left="720"/>
        <w:rPr>
          <w:rFonts w:ascii="Times New Roman" w:hAnsi="Times New Roman"/>
          <w:sz w:val="23"/>
          <w:szCs w:val="23"/>
        </w:rPr>
      </w:pPr>
    </w:p>
    <w:p w:rsidR="00BA337C" w:rsidRDefault="00A3005C">
      <w:pPr>
        <w:pStyle w:val="Default"/>
        <w:rPr>
          <w:rFonts w:ascii="Times New Roman" w:hAnsi="Times New Roman"/>
          <w:sz w:val="23"/>
          <w:szCs w:val="23"/>
        </w:rPr>
      </w:pPr>
      <w:r>
        <w:rPr>
          <w:rFonts w:ascii="Times New Roman" w:hAnsi="Times New Roman"/>
          <w:sz w:val="23"/>
          <w:szCs w:val="23"/>
        </w:rPr>
        <w:t xml:space="preserve">………………………………………………………………………………………………… </w:t>
      </w:r>
    </w:p>
    <w:p w:rsidR="00BA337C" w:rsidRDefault="00A3005C">
      <w:pPr>
        <w:pStyle w:val="Default"/>
        <w:numPr>
          <w:ilvl w:val="0"/>
          <w:numId w:val="3"/>
        </w:numPr>
        <w:rPr>
          <w:rFonts w:ascii="Times New Roman" w:hAnsi="Times New Roman"/>
          <w:sz w:val="23"/>
          <w:szCs w:val="23"/>
        </w:rPr>
      </w:pPr>
      <w:r>
        <w:rPr>
          <w:rFonts w:ascii="Times New Roman" w:hAnsi="Times New Roman"/>
          <w:sz w:val="23"/>
          <w:szCs w:val="23"/>
        </w:rPr>
        <w:t xml:space="preserve">Adres do korespondencji, telefon, e-mail </w:t>
      </w:r>
    </w:p>
    <w:p w:rsidR="00BA337C" w:rsidRDefault="00BA337C">
      <w:pPr>
        <w:pStyle w:val="Default"/>
        <w:ind w:left="720"/>
        <w:rPr>
          <w:rFonts w:ascii="Times New Roman" w:hAnsi="Times New Roman"/>
          <w:sz w:val="23"/>
          <w:szCs w:val="23"/>
        </w:rPr>
      </w:pPr>
    </w:p>
    <w:p w:rsidR="00BA337C" w:rsidRDefault="00A3005C">
      <w:pPr>
        <w:pStyle w:val="Default"/>
        <w:rPr>
          <w:rFonts w:ascii="Times New Roman" w:hAnsi="Times New Roman"/>
          <w:b/>
          <w:bCs/>
          <w:sz w:val="26"/>
          <w:szCs w:val="26"/>
        </w:rPr>
      </w:pPr>
      <w:r>
        <w:rPr>
          <w:rFonts w:ascii="Times New Roman" w:hAnsi="Times New Roman"/>
          <w:sz w:val="23"/>
          <w:szCs w:val="23"/>
        </w:rPr>
        <w:t xml:space="preserve">………………………………………………………………………………………………… </w:t>
      </w:r>
    </w:p>
    <w:p w:rsidR="00BA337C" w:rsidRDefault="00BA337C">
      <w:pPr>
        <w:pStyle w:val="Default"/>
        <w:rPr>
          <w:rFonts w:ascii="Times New Roman" w:hAnsi="Times New Roman"/>
          <w:b/>
          <w:bCs/>
          <w:sz w:val="26"/>
          <w:szCs w:val="26"/>
        </w:rPr>
      </w:pPr>
    </w:p>
    <w:p w:rsidR="00BA337C" w:rsidRDefault="00A3005C">
      <w:pPr>
        <w:pStyle w:val="Defaul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bCs/>
          <w:sz w:val="26"/>
          <w:szCs w:val="26"/>
        </w:rPr>
        <w:t xml:space="preserve">III. Deklaracja udziału w pracach komisji konkursowej </w:t>
      </w:r>
    </w:p>
    <w:p w:rsidR="00BA337C" w:rsidRDefault="00A3005C">
      <w:pPr>
        <w:pStyle w:val="Default"/>
        <w:jc w:val="both"/>
        <w:rPr>
          <w:rFonts w:ascii="Times New Roman" w:hAnsi="Times New Roman"/>
          <w:sz w:val="23"/>
          <w:szCs w:val="23"/>
        </w:rPr>
      </w:pPr>
      <w:r>
        <w:rPr>
          <w:rFonts w:ascii="Times New Roman" w:hAnsi="Times New Roman"/>
          <w:sz w:val="26"/>
          <w:szCs w:val="26"/>
        </w:rPr>
        <w:t xml:space="preserve">Wyrażam zgodę na przetwarzanie moich danych osobowych dla potrzeb rekrutacji        </w:t>
      </w:r>
      <w:r w:rsidR="00A863CB">
        <w:rPr>
          <w:rFonts w:ascii="Times New Roman" w:hAnsi="Times New Roman"/>
          <w:sz w:val="26"/>
          <w:szCs w:val="26"/>
        </w:rPr>
        <w:t xml:space="preserve">                         </w:t>
      </w:r>
      <w:r>
        <w:rPr>
          <w:rFonts w:ascii="Times New Roman" w:hAnsi="Times New Roman"/>
          <w:sz w:val="26"/>
          <w:szCs w:val="26"/>
        </w:rPr>
        <w:t xml:space="preserve">i uczestnictwa w komisji konkursowej zgodnie z ustawą z dnia 29 sierpnia 1997 r.        </w:t>
      </w:r>
      <w:r w:rsidR="00A863CB">
        <w:rPr>
          <w:rFonts w:ascii="Times New Roman" w:hAnsi="Times New Roman"/>
          <w:sz w:val="26"/>
          <w:szCs w:val="26"/>
        </w:rPr>
        <w:t xml:space="preserve">                         </w:t>
      </w:r>
      <w:bookmarkStart w:id="0" w:name="_GoBack"/>
      <w:bookmarkEnd w:id="0"/>
      <w:r>
        <w:rPr>
          <w:rFonts w:ascii="Times New Roman" w:hAnsi="Times New Roman"/>
          <w:sz w:val="26"/>
          <w:szCs w:val="26"/>
        </w:rPr>
        <w:t>o ochronie dany</w:t>
      </w:r>
      <w:r w:rsidR="00491BA7">
        <w:rPr>
          <w:rFonts w:ascii="Times New Roman" w:hAnsi="Times New Roman"/>
          <w:sz w:val="26"/>
          <w:szCs w:val="26"/>
        </w:rPr>
        <w:t>ch osobowych (t. j. Dz. U. z 2019.1781</w:t>
      </w:r>
      <w:r w:rsidR="00237575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).</w:t>
      </w:r>
    </w:p>
    <w:p w:rsidR="00BA337C" w:rsidRDefault="00BA337C">
      <w:pPr>
        <w:pStyle w:val="Default"/>
        <w:rPr>
          <w:rFonts w:ascii="Times New Roman" w:hAnsi="Times New Roman"/>
          <w:sz w:val="23"/>
          <w:szCs w:val="23"/>
        </w:rPr>
      </w:pPr>
    </w:p>
    <w:p w:rsidR="00BA337C" w:rsidRDefault="00BA337C">
      <w:pPr>
        <w:pStyle w:val="Default"/>
        <w:rPr>
          <w:rFonts w:ascii="Times New Roman" w:hAnsi="Times New Roman"/>
          <w:sz w:val="23"/>
          <w:szCs w:val="23"/>
        </w:rPr>
      </w:pPr>
    </w:p>
    <w:p w:rsidR="00BA337C" w:rsidRDefault="00BA337C">
      <w:pPr>
        <w:pStyle w:val="Default"/>
        <w:rPr>
          <w:rFonts w:ascii="Times New Roman" w:hAnsi="Times New Roman"/>
          <w:sz w:val="23"/>
          <w:szCs w:val="23"/>
        </w:rPr>
      </w:pPr>
    </w:p>
    <w:p w:rsidR="00BA337C" w:rsidRDefault="00A3005C">
      <w:pPr>
        <w:pStyle w:val="Default"/>
        <w:tabs>
          <w:tab w:val="left" w:pos="0"/>
        </w:tabs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3"/>
          <w:szCs w:val="23"/>
        </w:rPr>
        <w:t xml:space="preserve"> ……..……….…………………….                                               ……….……………………… </w:t>
      </w:r>
    </w:p>
    <w:p w:rsidR="00BA337C" w:rsidRDefault="00A3005C">
      <w:pPr>
        <w:pStyle w:val="Defaul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(miejscowość, data)                                                       </w:t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 xml:space="preserve"> (podpis kandydata) </w:t>
      </w:r>
    </w:p>
    <w:p w:rsidR="00BA337C" w:rsidRDefault="00BA337C">
      <w:pPr>
        <w:pStyle w:val="Default"/>
        <w:rPr>
          <w:rFonts w:ascii="Times New Roman" w:hAnsi="Times New Roman"/>
          <w:sz w:val="20"/>
          <w:szCs w:val="20"/>
        </w:rPr>
      </w:pPr>
    </w:p>
    <w:p w:rsidR="00BA337C" w:rsidRDefault="00A3005C">
      <w:pPr>
        <w:pStyle w:val="Default"/>
        <w:rPr>
          <w:rFonts w:ascii="Times New Roman" w:hAnsi="Times New Roman"/>
          <w:sz w:val="23"/>
          <w:szCs w:val="23"/>
        </w:rPr>
      </w:pPr>
      <w:r>
        <w:rPr>
          <w:rFonts w:ascii="Times New Roman" w:hAnsi="Times New Roman"/>
          <w:b/>
          <w:bCs/>
          <w:sz w:val="26"/>
          <w:szCs w:val="26"/>
        </w:rPr>
        <w:t>IV. Podpis osoby lub osób uprawnionej/</w:t>
      </w:r>
      <w:proofErr w:type="spellStart"/>
      <w:r>
        <w:rPr>
          <w:rFonts w:ascii="Times New Roman" w:hAnsi="Times New Roman"/>
          <w:b/>
          <w:bCs/>
          <w:sz w:val="26"/>
          <w:szCs w:val="26"/>
        </w:rPr>
        <w:t>ych</w:t>
      </w:r>
      <w:proofErr w:type="spellEnd"/>
      <w:r>
        <w:rPr>
          <w:rFonts w:ascii="Times New Roman" w:hAnsi="Times New Roman"/>
          <w:b/>
          <w:bCs/>
          <w:sz w:val="26"/>
          <w:szCs w:val="26"/>
        </w:rPr>
        <w:t xml:space="preserve"> do reprezentowania organizacji</w:t>
      </w:r>
    </w:p>
    <w:p w:rsidR="00BA337C" w:rsidRDefault="00BA337C">
      <w:pPr>
        <w:pStyle w:val="Default"/>
        <w:rPr>
          <w:rFonts w:ascii="Times New Roman" w:hAnsi="Times New Roman"/>
          <w:sz w:val="23"/>
          <w:szCs w:val="23"/>
        </w:rPr>
      </w:pPr>
    </w:p>
    <w:p w:rsidR="00BA337C" w:rsidRDefault="00BA337C">
      <w:pPr>
        <w:pStyle w:val="Default"/>
        <w:rPr>
          <w:rFonts w:ascii="Times New Roman" w:hAnsi="Times New Roman"/>
          <w:sz w:val="23"/>
          <w:szCs w:val="23"/>
        </w:rPr>
      </w:pPr>
    </w:p>
    <w:p w:rsidR="00BA337C" w:rsidRDefault="00BA337C">
      <w:pPr>
        <w:pStyle w:val="Default"/>
        <w:rPr>
          <w:rFonts w:ascii="Times New Roman" w:hAnsi="Times New Roman"/>
          <w:sz w:val="23"/>
          <w:szCs w:val="23"/>
        </w:rPr>
      </w:pPr>
    </w:p>
    <w:p w:rsidR="00BA337C" w:rsidRDefault="00A3005C">
      <w:pPr>
        <w:pStyle w:val="Defaul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3"/>
          <w:szCs w:val="23"/>
        </w:rPr>
        <w:t xml:space="preserve">……………………………                                </w:t>
      </w:r>
      <w:r>
        <w:rPr>
          <w:rFonts w:ascii="Times New Roman" w:hAnsi="Times New Roman"/>
          <w:sz w:val="23"/>
          <w:szCs w:val="23"/>
        </w:rPr>
        <w:tab/>
      </w:r>
      <w:r>
        <w:rPr>
          <w:rFonts w:ascii="Times New Roman" w:hAnsi="Times New Roman"/>
          <w:sz w:val="23"/>
          <w:szCs w:val="23"/>
        </w:rPr>
        <w:tab/>
        <w:t xml:space="preserve">    ….. ……………………………… </w:t>
      </w:r>
    </w:p>
    <w:p w:rsidR="00BA337C" w:rsidRDefault="00A3005C">
      <w:pPr>
        <w:pStyle w:val="Default"/>
      </w:pPr>
      <w:r>
        <w:rPr>
          <w:rFonts w:ascii="Times New Roman" w:hAnsi="Times New Roman"/>
          <w:sz w:val="20"/>
          <w:szCs w:val="20"/>
        </w:rPr>
        <w:t xml:space="preserve">(miejscowość, data)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 xml:space="preserve"> (podpis zgłaszającego/</w:t>
      </w:r>
      <w:proofErr w:type="spellStart"/>
      <w:r>
        <w:rPr>
          <w:rFonts w:ascii="Times New Roman" w:hAnsi="Times New Roman"/>
          <w:sz w:val="20"/>
          <w:szCs w:val="20"/>
        </w:rPr>
        <w:t>ych</w:t>
      </w:r>
      <w:proofErr w:type="spellEnd"/>
      <w:r>
        <w:rPr>
          <w:rFonts w:ascii="Times New Roman" w:hAnsi="Times New Roman"/>
          <w:sz w:val="20"/>
          <w:szCs w:val="20"/>
        </w:rPr>
        <w:t>)</w:t>
      </w:r>
      <w:r>
        <w:rPr>
          <w:rFonts w:ascii="Times New Roman" w:hAnsi="Times New Roman"/>
        </w:rPr>
        <w:t> </w:t>
      </w:r>
    </w:p>
    <w:p w:rsidR="00A3005C" w:rsidRDefault="00A3005C"/>
    <w:sectPr w:rsidR="00A3005C">
      <w:pgSz w:w="11906" w:h="16838"/>
      <w:pgMar w:top="1079" w:right="1417" w:bottom="899" w:left="1417" w:header="708" w:footer="708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04" w:hanging="18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savePreviewPicture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005C"/>
    <w:rsid w:val="00237575"/>
    <w:rsid w:val="00491BA7"/>
    <w:rsid w:val="004E2025"/>
    <w:rsid w:val="005A3EDB"/>
    <w:rsid w:val="00746C1F"/>
    <w:rsid w:val="00781D96"/>
    <w:rsid w:val="00A3005C"/>
    <w:rsid w:val="00A863CB"/>
    <w:rsid w:val="00AD2DC7"/>
    <w:rsid w:val="00BA3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EC110F11-1D6B-4D3A-BB4B-3B09D29F43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  <w:spacing w:after="200" w:line="276" w:lineRule="auto"/>
    </w:pPr>
    <w:rPr>
      <w:rFonts w:ascii="Calibri" w:eastAsia="SimSun" w:hAnsi="Calibri" w:cs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Domylnaczcionkaakapitu1">
    <w:name w:val="Domyślna czcionka akapitu1"/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</w:pPr>
    <w:rPr>
      <w:rFonts w:ascii="Calibri" w:eastAsia="Calibri" w:hAnsi="Calibri"/>
      <w:color w:val="00000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245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Łucja Mycek-Wojciukiewicz</dc:creator>
  <cp:lastModifiedBy>OCKF</cp:lastModifiedBy>
  <cp:revision>2</cp:revision>
  <cp:lastPrinted>1900-12-31T23:00:00Z</cp:lastPrinted>
  <dcterms:created xsi:type="dcterms:W3CDTF">2024-10-29T06:17:00Z</dcterms:created>
  <dcterms:modified xsi:type="dcterms:W3CDTF">2024-10-29T06:17:00Z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